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2C94" w14:textId="040E5E61" w:rsidR="004C3561" w:rsidRDefault="002C6870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4C3561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aff Mobility </w:t>
      </w:r>
      <w:proofErr w:type="gramStart"/>
      <w:r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Training</w:t>
      </w:r>
      <w:r w:rsidR="00D97FE7">
        <w:rPr>
          <w:rStyle w:val="Vgjegyzet-hivatkozs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45C9CBD4" w14:textId="77777777" w:rsidR="00654677" w:rsidRDefault="00654677" w:rsidP="00654677">
      <w:pPr>
        <w:pStyle w:val="Jegyzetszve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4BE3D3C0" w14:textId="0ADCA264" w:rsidR="00654677" w:rsidRDefault="00654677" w:rsidP="008C0B95">
      <w:pPr>
        <w:pStyle w:val="Jegyzetszveg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Calibri"/>
          <w:i/>
          <w:lang w:val="en-GB"/>
        </w:rPr>
      </w:pPr>
      <w:r w:rsidRPr="008C0B95">
        <w:rPr>
          <w:rFonts w:ascii="Verdana" w:hAnsi="Verdana" w:cs="Calibri"/>
          <w:b/>
          <w:bCs/>
          <w:lang w:val="en-GB"/>
        </w:rPr>
        <w:t xml:space="preserve">Planned period of the physical </w:t>
      </w:r>
      <w:r w:rsidR="002C6870" w:rsidRPr="008C0B95">
        <w:rPr>
          <w:rFonts w:ascii="Verdana" w:hAnsi="Verdana" w:cs="Calibri"/>
          <w:b/>
          <w:bCs/>
          <w:lang w:val="en-GB"/>
        </w:rPr>
        <w:t>mobility</w:t>
      </w:r>
      <w:r w:rsidRPr="008C0B95">
        <w:rPr>
          <w:rFonts w:ascii="Verdana" w:hAnsi="Verdana" w:cs="Calibri"/>
          <w:b/>
          <w:bCs/>
          <w:lang w:val="en-GB"/>
        </w:rPr>
        <w:t>:</w:t>
      </w:r>
      <w:r w:rsidRPr="00490F95">
        <w:rPr>
          <w:rFonts w:ascii="Verdana" w:hAnsi="Verdana" w:cs="Calibri"/>
          <w:lang w:val="en-GB"/>
        </w:rPr>
        <w:t xml:space="preserve"> </w:t>
      </w:r>
      <w:r w:rsidR="008C0B95">
        <w:rPr>
          <w:rFonts w:ascii="Verdana" w:hAnsi="Verdana" w:cs="Calibri"/>
          <w:lang w:val="en-GB"/>
        </w:rPr>
        <w:br/>
      </w:r>
      <w:r w:rsidRPr="00490F95">
        <w:rPr>
          <w:rFonts w:ascii="Verdana" w:hAnsi="Verdana" w:cs="Calibri"/>
          <w:lang w:val="en-GB"/>
        </w:rPr>
        <w:t xml:space="preserve">from </w:t>
      </w:r>
      <w:r w:rsidRPr="009E3C07">
        <w:rPr>
          <w:rFonts w:ascii="Verdana" w:hAnsi="Verdana" w:cs="Calibri"/>
          <w:i/>
          <w:highlight w:val="yellow"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9E3C07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7E3F3859" w14:textId="77777777" w:rsidR="00654677" w:rsidRDefault="00654677" w:rsidP="008C0B95">
      <w:pPr>
        <w:pStyle w:val="Jegyzetszveg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Calibri"/>
          <w:lang w:val="en-GB"/>
        </w:rPr>
      </w:pPr>
    </w:p>
    <w:p w14:paraId="5A61B919" w14:textId="3591E38B" w:rsidR="00654677" w:rsidRDefault="00654677" w:rsidP="008C0B95">
      <w:pPr>
        <w:pStyle w:val="Jegyzetszveg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Calibri"/>
          <w:lang w:val="en-GB"/>
        </w:rPr>
      </w:pPr>
      <w:r w:rsidRPr="008C0B95">
        <w:rPr>
          <w:rFonts w:ascii="Verdana" w:hAnsi="Verdana" w:cs="Calibri"/>
          <w:b/>
          <w:bCs/>
          <w:lang w:val="en-GB"/>
        </w:rPr>
        <w:t xml:space="preserve">Duration </w:t>
      </w:r>
      <w:r w:rsidR="006C7B84" w:rsidRPr="008C0B95">
        <w:rPr>
          <w:rFonts w:ascii="Verdana" w:hAnsi="Verdana" w:cs="Calibri"/>
          <w:b/>
          <w:bCs/>
          <w:lang w:val="en-GB"/>
        </w:rPr>
        <w:t>of physical mobility</w:t>
      </w:r>
      <w:r w:rsidR="00483D93" w:rsidRPr="00483D93">
        <w:t xml:space="preserve"> </w:t>
      </w:r>
      <w:r w:rsidR="00483D93" w:rsidRPr="00483D93">
        <w:rPr>
          <w:rFonts w:ascii="Verdana" w:hAnsi="Verdana" w:cs="Calibri"/>
          <w:b/>
          <w:bCs/>
          <w:lang w:val="en-GB"/>
        </w:rPr>
        <w:t>excluding travel days</w:t>
      </w:r>
      <w:r w:rsidR="00483D93">
        <w:rPr>
          <w:rFonts w:ascii="Verdana" w:hAnsi="Verdana" w:cs="Calibri"/>
          <w:b/>
          <w:bCs/>
          <w:lang w:val="en-GB"/>
        </w:rPr>
        <w:t>:</w:t>
      </w:r>
      <w:r w:rsidR="006C7B84">
        <w:rPr>
          <w:rFonts w:ascii="Verdana" w:hAnsi="Verdana" w:cs="Calibri"/>
          <w:lang w:val="en-GB"/>
        </w:rPr>
        <w:t xml:space="preserve"> </w:t>
      </w:r>
      <w:r w:rsidR="008C0B95" w:rsidRPr="008C0B95">
        <w:rPr>
          <w:rFonts w:ascii="Verdana" w:hAnsi="Verdana" w:cs="Calibri"/>
          <w:highlight w:val="yellow"/>
          <w:lang w:val="en-GB"/>
        </w:rPr>
        <w:t>__</w:t>
      </w:r>
      <w:r w:rsidRPr="008C0B95">
        <w:rPr>
          <w:rFonts w:ascii="Verdana" w:hAnsi="Verdana" w:cs="Calibri"/>
          <w:highlight w:val="yellow"/>
          <w:lang w:val="en-GB"/>
        </w:rPr>
        <w:t>days</w:t>
      </w:r>
    </w:p>
    <w:p w14:paraId="7206DD34" w14:textId="77777777" w:rsidR="00654677" w:rsidRDefault="00654677" w:rsidP="008C0B95">
      <w:pPr>
        <w:pStyle w:val="Jegyzetszveg"/>
        <w:tabs>
          <w:tab w:val="left" w:pos="2552"/>
          <w:tab w:val="left" w:pos="3686"/>
          <w:tab w:val="left" w:pos="5954"/>
        </w:tabs>
        <w:spacing w:after="0"/>
        <w:jc w:val="left"/>
        <w:rPr>
          <w:lang w:val="en-GB"/>
        </w:rPr>
      </w:pPr>
    </w:p>
    <w:p w14:paraId="0C610E07" w14:textId="51CB99EB" w:rsidR="00654677" w:rsidRDefault="00654677" w:rsidP="008C0B95">
      <w:pPr>
        <w:pStyle w:val="Jegyzetszveg"/>
        <w:tabs>
          <w:tab w:val="left" w:pos="2552"/>
          <w:tab w:val="left" w:pos="3686"/>
          <w:tab w:val="left" w:pos="5954"/>
        </w:tabs>
        <w:spacing w:after="0"/>
        <w:jc w:val="left"/>
        <w:rPr>
          <w:rFonts w:ascii="Verdana" w:hAnsi="Verdana" w:cs="Calibri"/>
          <w:i/>
          <w:lang w:val="en-GB"/>
        </w:rPr>
      </w:pPr>
      <w:r w:rsidRPr="008C0B95">
        <w:rPr>
          <w:rFonts w:ascii="Verdana" w:hAnsi="Verdana" w:cs="Calibri"/>
          <w:b/>
          <w:bCs/>
          <w:lang w:val="en-GB"/>
        </w:rPr>
        <w:t>If applicable, planned period of the virtual component:</w:t>
      </w:r>
      <w:r w:rsidRPr="00743F98">
        <w:rPr>
          <w:rFonts w:ascii="Verdana" w:hAnsi="Verdana" w:cs="Calibri"/>
          <w:lang w:val="en-GB"/>
        </w:rPr>
        <w:t xml:space="preserve"> </w:t>
      </w:r>
      <w:r w:rsidR="008C0B95">
        <w:rPr>
          <w:rFonts w:ascii="Verdana" w:hAnsi="Verdana" w:cs="Calibri"/>
          <w:lang w:val="en-GB"/>
        </w:rPr>
        <w:br/>
      </w:r>
      <w:r w:rsidRPr="00743F98">
        <w:rPr>
          <w:rFonts w:ascii="Verdana" w:hAnsi="Verdana" w:cs="Calibri"/>
          <w:lang w:val="en-GB"/>
        </w:rPr>
        <w:t xml:space="preserve">from </w:t>
      </w:r>
      <w:r w:rsidRPr="008C0B95">
        <w:rPr>
          <w:rFonts w:ascii="Verdana" w:hAnsi="Verdana" w:cs="Calibri"/>
          <w:i/>
          <w:highlight w:val="yellow"/>
          <w:lang w:val="en-GB"/>
        </w:rPr>
        <w:t>[day/month/year]</w:t>
      </w:r>
      <w:r w:rsidRPr="008C0B95">
        <w:rPr>
          <w:rFonts w:ascii="Verdana" w:hAnsi="Verdana" w:cs="Calibri"/>
          <w:lang w:val="en-GB"/>
        </w:rPr>
        <w:t xml:space="preserve"> to </w:t>
      </w:r>
      <w:r w:rsidRPr="008C0B95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0BF7E399" w14:textId="77777777" w:rsidR="00654677" w:rsidRDefault="00654677" w:rsidP="00654677">
      <w:pPr>
        <w:pStyle w:val="Jegyzetszve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</w:p>
    <w:p w14:paraId="5D72C548" w14:textId="5A6511D2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10207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833"/>
        <w:gridCol w:w="2232"/>
        <w:gridCol w:w="2307"/>
        <w:gridCol w:w="2835"/>
      </w:tblGrid>
      <w:tr w:rsidR="00377526" w:rsidRPr="007673FA" w14:paraId="5D72C54D" w14:textId="77777777" w:rsidTr="002211CF">
        <w:trPr>
          <w:trHeight w:val="334"/>
        </w:trPr>
        <w:tc>
          <w:tcPr>
            <w:tcW w:w="2833" w:type="dxa"/>
            <w:shd w:val="clear" w:color="auto" w:fill="FFFFFF"/>
          </w:tcPr>
          <w:p w14:paraId="5D72C549" w14:textId="3540BCD1" w:rsidR="00377526" w:rsidRPr="00DD35B7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835" w:type="dxa"/>
            <w:shd w:val="clear" w:color="auto" w:fill="FFFFFF"/>
          </w:tcPr>
          <w:p w14:paraId="5D72C54C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2211CF">
        <w:trPr>
          <w:trHeight w:val="412"/>
        </w:trPr>
        <w:tc>
          <w:tcPr>
            <w:tcW w:w="2833" w:type="dxa"/>
            <w:shd w:val="clear" w:color="auto" w:fill="FFFFFF"/>
          </w:tcPr>
          <w:p w14:paraId="5D72C54E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Vgjegyzet-hivatkozs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5FA267C5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Vgjegyzet-hivatkozs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835" w:type="dxa"/>
            <w:shd w:val="clear" w:color="auto" w:fill="FFFFFF"/>
          </w:tcPr>
          <w:p w14:paraId="5D72C551" w14:textId="77777777" w:rsidR="00377526" w:rsidRPr="007673FA" w:rsidRDefault="00377526" w:rsidP="00A07EA6">
            <w:pPr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7673FA" w14:paraId="5D72C557" w14:textId="77777777" w:rsidTr="002211CF">
        <w:tc>
          <w:tcPr>
            <w:tcW w:w="2833" w:type="dxa"/>
            <w:shd w:val="clear" w:color="auto" w:fill="FFFFFF"/>
          </w:tcPr>
          <w:p w14:paraId="5D72C553" w14:textId="3FB99DAA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654677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 w:rsidRPr="00654677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835" w:type="dxa"/>
            <w:shd w:val="clear" w:color="auto" w:fill="FFFFFF"/>
          </w:tcPr>
          <w:p w14:paraId="5D72C556" w14:textId="03679D61" w:rsidR="00377526" w:rsidRPr="00654677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proofErr w:type="gramStart"/>
            <w:r w:rsidRPr="00654677">
              <w:rPr>
                <w:rFonts w:ascii="Verdana" w:hAnsi="Verdana" w:cs="Arial"/>
                <w:sz w:val="20"/>
                <w:lang w:val="en-GB"/>
              </w:rPr>
              <w:t>20</w:t>
            </w:r>
            <w:r w:rsidR="00483D93">
              <w:rPr>
                <w:rFonts w:ascii="Verdana" w:hAnsi="Verdana" w:cs="Arial"/>
                <w:sz w:val="20"/>
                <w:lang w:val="en-GB"/>
              </w:rPr>
              <w:t>..</w:t>
            </w:r>
            <w:r w:rsidRPr="00654677">
              <w:rPr>
                <w:rFonts w:ascii="Verdana" w:hAnsi="Verdana" w:cs="Arial"/>
                <w:sz w:val="20"/>
                <w:lang w:val="en-GB"/>
              </w:rPr>
              <w:t>/20</w:t>
            </w:r>
            <w:r w:rsidR="00483D93">
              <w:rPr>
                <w:rFonts w:ascii="Verdana" w:hAnsi="Verdana" w:cs="Arial"/>
                <w:sz w:val="20"/>
                <w:lang w:val="en-GB"/>
              </w:rPr>
              <w:t>..</w:t>
            </w:r>
            <w:proofErr w:type="gramEnd"/>
          </w:p>
        </w:tc>
      </w:tr>
      <w:tr w:rsidR="00CC707F" w:rsidRPr="007673FA" w14:paraId="5D72C55C" w14:textId="77777777" w:rsidTr="002211CF">
        <w:trPr>
          <w:trHeight w:val="276"/>
        </w:trPr>
        <w:tc>
          <w:tcPr>
            <w:tcW w:w="2833" w:type="dxa"/>
            <w:shd w:val="clear" w:color="auto" w:fill="FFFFFF"/>
          </w:tcPr>
          <w:p w14:paraId="5D72C558" w14:textId="77777777" w:rsidR="00CC707F" w:rsidRPr="007673FA" w:rsidRDefault="00CC707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7374" w:type="dxa"/>
            <w:gridSpan w:val="3"/>
            <w:shd w:val="clear" w:color="auto" w:fill="FFFFFF"/>
          </w:tcPr>
          <w:p w14:paraId="5D72C55B" w14:textId="68658FF3" w:rsidR="00CC707F" w:rsidRPr="007673FA" w:rsidRDefault="00483D93" w:rsidP="00483D93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@pte.hu</w:t>
            </w: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10207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9"/>
        <w:gridCol w:w="2693"/>
        <w:gridCol w:w="1843"/>
        <w:gridCol w:w="3402"/>
      </w:tblGrid>
      <w:tr w:rsidR="00887CE1" w:rsidRPr="007673FA" w14:paraId="5D72C563" w14:textId="77777777" w:rsidTr="002211CF">
        <w:trPr>
          <w:trHeight w:val="371"/>
        </w:trPr>
        <w:tc>
          <w:tcPr>
            <w:tcW w:w="2269" w:type="dxa"/>
            <w:shd w:val="clear" w:color="auto" w:fill="FFFFFF"/>
          </w:tcPr>
          <w:p w14:paraId="5D72C55F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693" w:type="dxa"/>
            <w:shd w:val="clear" w:color="auto" w:fill="FFFFFF"/>
          </w:tcPr>
          <w:p w14:paraId="5D72C560" w14:textId="79BD5A37" w:rsidR="00887CE1" w:rsidRPr="007673FA" w:rsidRDefault="00CC1874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Pécs</w:t>
            </w:r>
          </w:p>
        </w:tc>
        <w:tc>
          <w:tcPr>
            <w:tcW w:w="1843" w:type="dxa"/>
            <w:vMerge w:val="restart"/>
            <w:shd w:val="clear" w:color="auto" w:fill="FFFFFF"/>
          </w:tcPr>
          <w:p w14:paraId="5D72C561" w14:textId="5886655D" w:rsidR="00887CE1" w:rsidRPr="00E02718" w:rsidRDefault="00526FE9" w:rsidP="00526FE9">
            <w:pPr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2211CF">
              <w:rPr>
                <w:rFonts w:ascii="Verdana" w:hAnsi="Verdana" w:cs="Arial"/>
                <w:sz w:val="20"/>
                <w:lang w:val="en-GB"/>
              </w:rPr>
              <w:br/>
            </w: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14:paraId="5D72C562" w14:textId="36B741A9" w:rsidR="00887CE1" w:rsidRPr="007673FA" w:rsidRDefault="00887CE1" w:rsidP="00526FE9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7673FA" w14:paraId="5D72C56A" w14:textId="77777777" w:rsidTr="002211CF">
        <w:trPr>
          <w:trHeight w:val="371"/>
        </w:trPr>
        <w:tc>
          <w:tcPr>
            <w:tcW w:w="2269" w:type="dxa"/>
            <w:shd w:val="clear" w:color="auto" w:fill="FFFFFF"/>
          </w:tcPr>
          <w:p w14:paraId="5D72C564" w14:textId="3BB4CB4D" w:rsidR="00887CE1" w:rsidRPr="001264FF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Vgjegyzet-hivatkozs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693" w:type="dxa"/>
            <w:shd w:val="clear" w:color="auto" w:fill="FFFFFF"/>
          </w:tcPr>
          <w:p w14:paraId="5D72C567" w14:textId="0DF03D62" w:rsidR="00887CE1" w:rsidRPr="007673FA" w:rsidRDefault="00CC1874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HU PECS01</w:t>
            </w:r>
          </w:p>
        </w:tc>
        <w:tc>
          <w:tcPr>
            <w:tcW w:w="1843" w:type="dxa"/>
            <w:vMerge/>
            <w:shd w:val="clear" w:color="auto" w:fill="FFFFFF"/>
          </w:tcPr>
          <w:p w14:paraId="5D72C568" w14:textId="77777777" w:rsidR="00887CE1" w:rsidRPr="007673FA" w:rsidRDefault="00887CE1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402" w:type="dxa"/>
            <w:vMerge/>
            <w:shd w:val="clear" w:color="auto" w:fill="FFFFFF"/>
          </w:tcPr>
          <w:p w14:paraId="5D72C569" w14:textId="77777777" w:rsidR="00887CE1" w:rsidRPr="007673FA" w:rsidRDefault="00887CE1" w:rsidP="00A07EA6">
            <w:pPr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2211CF">
        <w:trPr>
          <w:trHeight w:val="559"/>
        </w:trPr>
        <w:tc>
          <w:tcPr>
            <w:tcW w:w="2269" w:type="dxa"/>
            <w:shd w:val="clear" w:color="auto" w:fill="FFFFFF"/>
          </w:tcPr>
          <w:p w14:paraId="5D72C56B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693" w:type="dxa"/>
            <w:shd w:val="clear" w:color="auto" w:fill="FFFFFF"/>
          </w:tcPr>
          <w:p w14:paraId="5D72C56C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1843" w:type="dxa"/>
            <w:shd w:val="clear" w:color="auto" w:fill="FFFFFF"/>
          </w:tcPr>
          <w:p w14:paraId="5D72C56D" w14:textId="77777777" w:rsidR="00377526" w:rsidRPr="005E466D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Vgjegyzet-hivatkozs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3402" w:type="dxa"/>
            <w:shd w:val="clear" w:color="auto" w:fill="FFFFFF"/>
          </w:tcPr>
          <w:p w14:paraId="5D72C56E" w14:textId="502BDF86" w:rsidR="00377526" w:rsidRPr="007673FA" w:rsidRDefault="0015743C" w:rsidP="00CC1874">
            <w:pPr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Hungary/</w:t>
            </w:r>
            <w:r w:rsidR="00CC1874">
              <w:rPr>
                <w:rFonts w:ascii="Verdana" w:hAnsi="Verdana" w:cs="Arial"/>
                <w:b/>
                <w:sz w:val="20"/>
                <w:lang w:val="en-GB"/>
              </w:rPr>
              <w:t>HUN</w:t>
            </w:r>
          </w:p>
        </w:tc>
      </w:tr>
      <w:tr w:rsidR="00377526" w:rsidRPr="00E02718" w14:paraId="5D72C574" w14:textId="77777777" w:rsidTr="002211CF">
        <w:tc>
          <w:tcPr>
            <w:tcW w:w="2269" w:type="dxa"/>
            <w:shd w:val="clear" w:color="auto" w:fill="FFFFFF"/>
          </w:tcPr>
          <w:p w14:paraId="5D72C570" w14:textId="77777777" w:rsidR="00377526" w:rsidRPr="007673FA" w:rsidRDefault="00377526" w:rsidP="00C17AB2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693" w:type="dxa"/>
            <w:shd w:val="clear" w:color="auto" w:fill="FFFFFF"/>
          </w:tcPr>
          <w:p w14:paraId="5D72C571" w14:textId="27C746FF" w:rsidR="00377526" w:rsidRPr="009B4FCB" w:rsidRDefault="009B4FCB" w:rsidP="00A07EA6">
            <w:pPr>
              <w:ind w:right="-993"/>
              <w:jc w:val="left"/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</w:pPr>
            <w:r w:rsidRPr="009B4FCB"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>Bogdán Patrik</w:t>
            </w:r>
            <w:r>
              <w:rPr>
                <w:rFonts w:ascii="Verdana" w:hAnsi="Verdana" w:cs="Arial"/>
                <w:b/>
                <w:bCs/>
                <w:color w:val="002060"/>
                <w:sz w:val="20"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FFFFFF"/>
          </w:tcPr>
          <w:p w14:paraId="5D72C572" w14:textId="77777777" w:rsidR="00377526" w:rsidRPr="00E02718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402" w:type="dxa"/>
            <w:shd w:val="clear" w:color="auto" w:fill="FFFFFF"/>
          </w:tcPr>
          <w:p w14:paraId="665F2646" w14:textId="7EC571FD" w:rsidR="007146FF" w:rsidRPr="00B51C5D" w:rsidRDefault="007146FF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</w:pPr>
            <w:hyperlink r:id="rId11" w:history="1">
              <w:r w:rsidRPr="00ED0544">
                <w:rPr>
                  <w:rStyle w:val="Hiperhivatkozs"/>
                  <w:rFonts w:ascii="Verdana" w:hAnsi="Verdana" w:cs="Arial"/>
                  <w:b/>
                  <w:sz w:val="16"/>
                  <w:szCs w:val="16"/>
                  <w:lang w:val="fr-BE"/>
                </w:rPr>
                <w:t>bogdan.patrik@pte.hu</w:t>
              </w:r>
            </w:hyperlink>
          </w:p>
          <w:p w14:paraId="5D72C573" w14:textId="19715A9C" w:rsidR="00377526" w:rsidRPr="007146FF" w:rsidRDefault="00B51C5D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</w:pPr>
            <w:r w:rsidRPr="00B51C5D">
              <w:rPr>
                <w:rFonts w:ascii="Verdana" w:hAnsi="Verdana" w:cs="Arial"/>
                <w:b/>
                <w:color w:val="002060"/>
                <w:sz w:val="14"/>
                <w:szCs w:val="14"/>
                <w:lang w:val="fr-BE"/>
              </w:rPr>
              <w:t>+3672/501-500/12421</w:t>
            </w:r>
            <w:r w:rsidR="007146FF">
              <w:rPr>
                <w:rFonts w:ascii="Verdana" w:hAnsi="Verdana" w:cs="Arial"/>
                <w:b/>
                <w:color w:val="002060"/>
                <w:sz w:val="16"/>
                <w:szCs w:val="16"/>
                <w:lang w:val="fr-BE"/>
              </w:rPr>
              <w:t xml:space="preserve">  </w:t>
            </w: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29297C84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ing </w:t>
      </w:r>
      <w:r w:rsidR="00A070AF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10207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69"/>
        <w:gridCol w:w="2126"/>
        <w:gridCol w:w="2410"/>
        <w:gridCol w:w="3402"/>
      </w:tblGrid>
      <w:tr w:rsidR="00D97FE7" w:rsidRPr="00D97FE7" w14:paraId="5D72C57C" w14:textId="77777777" w:rsidTr="002211CF">
        <w:trPr>
          <w:trHeight w:val="371"/>
        </w:trPr>
        <w:tc>
          <w:tcPr>
            <w:tcW w:w="2269" w:type="dxa"/>
            <w:shd w:val="clear" w:color="auto" w:fill="FFFFFF"/>
          </w:tcPr>
          <w:p w14:paraId="5D72C577" w14:textId="77777777" w:rsidR="00D97FE7" w:rsidRPr="007673FA" w:rsidRDefault="00D97FE7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7938" w:type="dxa"/>
            <w:gridSpan w:val="3"/>
            <w:shd w:val="clear" w:color="auto" w:fill="FFFFFF"/>
          </w:tcPr>
          <w:p w14:paraId="5D72C57B" w14:textId="37197F7B" w:rsidR="00D97FE7" w:rsidRPr="007673FA" w:rsidRDefault="00D97FE7" w:rsidP="002211CF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3" w14:textId="77777777" w:rsidTr="002211CF">
        <w:trPr>
          <w:trHeight w:val="404"/>
        </w:trPr>
        <w:tc>
          <w:tcPr>
            <w:tcW w:w="2269" w:type="dxa"/>
            <w:shd w:val="clear" w:color="auto" w:fill="FFFFFF"/>
          </w:tcPr>
          <w:p w14:paraId="5D72C57D" w14:textId="77777777" w:rsidR="00377526" w:rsidRPr="00461A0D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377526" w:rsidRPr="00A740A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377526" w:rsidRPr="007673FA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26" w:type="dxa"/>
            <w:shd w:val="clear" w:color="auto" w:fill="FFFFFF"/>
          </w:tcPr>
          <w:p w14:paraId="5D72C580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410" w:type="dxa"/>
            <w:shd w:val="clear" w:color="auto" w:fill="FFFFFF"/>
          </w:tcPr>
          <w:p w14:paraId="6AC989E3" w14:textId="77777777" w:rsidR="00377526" w:rsidRPr="002A7968" w:rsidRDefault="009F32D0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75BD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377526" w:rsidRPr="00675BD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D72C581" w14:textId="749FC9DC" w:rsidR="00675BDD" w:rsidRPr="00D460E4" w:rsidRDefault="00675BDD" w:rsidP="00D460E4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D460E4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402" w:type="dxa"/>
            <w:shd w:val="clear" w:color="auto" w:fill="FFFFFF"/>
          </w:tcPr>
          <w:p w14:paraId="5D72C582" w14:textId="3A86E904" w:rsidR="00377526" w:rsidRPr="007673FA" w:rsidRDefault="00377526" w:rsidP="002211CF">
            <w:pPr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88" w14:textId="77777777" w:rsidTr="002211CF">
        <w:trPr>
          <w:trHeight w:val="559"/>
        </w:trPr>
        <w:tc>
          <w:tcPr>
            <w:tcW w:w="2269" w:type="dxa"/>
            <w:shd w:val="clear" w:color="auto" w:fill="FFFFFF"/>
          </w:tcPr>
          <w:p w14:paraId="5D72C584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126" w:type="dxa"/>
            <w:shd w:val="clear" w:color="auto" w:fill="FFFFFF"/>
          </w:tcPr>
          <w:p w14:paraId="5D72C585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410" w:type="dxa"/>
            <w:shd w:val="clear" w:color="auto" w:fill="FFFFFF"/>
          </w:tcPr>
          <w:p w14:paraId="5D72C586" w14:textId="77777777" w:rsidR="00377526" w:rsidRPr="007673FA" w:rsidRDefault="00377526" w:rsidP="00A07EA6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402" w:type="dxa"/>
            <w:shd w:val="clear" w:color="auto" w:fill="FFFFFF"/>
          </w:tcPr>
          <w:p w14:paraId="5D72C587" w14:textId="77777777" w:rsidR="00377526" w:rsidRPr="007673FA" w:rsidRDefault="00377526" w:rsidP="002211CF">
            <w:pPr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3D0705" w14:paraId="5D72C58D" w14:textId="77777777" w:rsidTr="002211CF">
        <w:tc>
          <w:tcPr>
            <w:tcW w:w="2269" w:type="dxa"/>
            <w:shd w:val="clear" w:color="auto" w:fill="FFFFFF"/>
          </w:tcPr>
          <w:p w14:paraId="5D72C589" w14:textId="77777777" w:rsidR="00377526" w:rsidRPr="007673FA" w:rsidRDefault="00377526" w:rsidP="00893FA3">
            <w:pPr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126" w:type="dxa"/>
            <w:shd w:val="clear" w:color="auto" w:fill="FFFFFF"/>
          </w:tcPr>
          <w:p w14:paraId="5D72C58A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410" w:type="dxa"/>
            <w:shd w:val="clear" w:color="auto" w:fill="FFFFFF"/>
          </w:tcPr>
          <w:p w14:paraId="5D72C58B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402" w:type="dxa"/>
            <w:shd w:val="clear" w:color="auto" w:fill="FFFFFF"/>
          </w:tcPr>
          <w:p w14:paraId="5D72C58C" w14:textId="77777777" w:rsidR="00377526" w:rsidRPr="003D0705" w:rsidRDefault="00377526" w:rsidP="00A07EA6">
            <w:pPr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377526" w:rsidRPr="00DD35B7" w14:paraId="5D72C594" w14:textId="77777777" w:rsidTr="002211CF">
        <w:trPr>
          <w:trHeight w:val="518"/>
        </w:trPr>
        <w:tc>
          <w:tcPr>
            <w:tcW w:w="2269" w:type="dxa"/>
            <w:shd w:val="clear" w:color="auto" w:fill="FFFFFF"/>
          </w:tcPr>
          <w:p w14:paraId="5D72C58E" w14:textId="73CE1B77" w:rsidR="00377526" w:rsidRDefault="00377526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D72C590" w14:textId="7047F042" w:rsidR="00377526" w:rsidRPr="00E02718" w:rsidRDefault="001A5D45" w:rsidP="00A07EA6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126" w:type="dxa"/>
            <w:shd w:val="clear" w:color="auto" w:fill="FFFFFF"/>
          </w:tcPr>
          <w:p w14:paraId="5D72C591" w14:textId="77777777" w:rsidR="00377526" w:rsidRPr="007673FA" w:rsidRDefault="00377526" w:rsidP="00A07EA6">
            <w:pPr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410" w:type="dxa"/>
            <w:shd w:val="clear" w:color="auto" w:fill="FFFFFF"/>
          </w:tcPr>
          <w:p w14:paraId="192BF082" w14:textId="18E3EDE2" w:rsidR="00D97FE7" w:rsidRPr="00CF3C00" w:rsidRDefault="00D97FE7" w:rsidP="00D97FE7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</w:t>
            </w:r>
            <w:r w:rsidR="00A070AF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92" w14:textId="7E44EFF9" w:rsidR="004C7388" w:rsidRPr="00526FE9" w:rsidRDefault="00D97FE7" w:rsidP="004C7388">
            <w:pPr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3402" w:type="dxa"/>
            <w:shd w:val="clear" w:color="auto" w:fill="FFFFFF"/>
          </w:tcPr>
          <w:p w14:paraId="0A24C3A1" w14:textId="7ACBF9F0" w:rsidR="00E915B6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BF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E915B6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0040DC4F" w:rsidR="00377526" w:rsidRPr="00962BF2" w:rsidRDefault="00000000" w:rsidP="00526FE9">
            <w:pPr>
              <w:spacing w:after="12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BF2" w:rsidRPr="00962BF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75BDD" w:rsidRPr="00962BF2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E915B6" w:rsidRPr="00962BF2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D72C596" w14:textId="77777777" w:rsidR="00967A21" w:rsidRPr="00E2199B" w:rsidRDefault="00967A21" w:rsidP="00654677">
      <w:pPr>
        <w:pStyle w:val="Text4"/>
        <w:pBdr>
          <w:bottom w:val="single" w:sz="6" w:space="0" w:color="auto"/>
        </w:pBdr>
        <w:ind w:left="0"/>
        <w:rPr>
          <w:lang w:val="en-GB"/>
        </w:rPr>
      </w:pPr>
    </w:p>
    <w:p w14:paraId="5D72C597" w14:textId="5ABB528F" w:rsidR="00967A21" w:rsidRDefault="00967A21" w:rsidP="00967A21">
      <w:pPr>
        <w:pStyle w:val="Cmsor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>For guidelines, please lo</w:t>
      </w:r>
      <w:r w:rsidR="002C6870">
        <w:rPr>
          <w:rFonts w:ascii="Verdana" w:hAnsi="Verdana" w:cs="Arial"/>
          <w:sz w:val="20"/>
          <w:lang w:val="en-GB"/>
        </w:rPr>
        <w:t>ok at the end notes on page 3.</w:t>
      </w:r>
    </w:p>
    <w:p w14:paraId="19919A95" w14:textId="7E5AE98D" w:rsidR="00F550D9" w:rsidRPr="00F550D9" w:rsidRDefault="00377526" w:rsidP="00F550D9">
      <w:pPr>
        <w:pStyle w:val="Cmsor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Cmsor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08A46B7F" w14:textId="49B5FFFE" w:rsidR="00F97018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962BF2">
        <w:rPr>
          <w:rFonts w:ascii="Verdana" w:hAnsi="Verdana"/>
          <w:sz w:val="20"/>
          <w:highlight w:val="yellow"/>
          <w:lang w:val="en-GB"/>
        </w:rPr>
        <w:t>Language of training: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B85AD2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67D2829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654677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654677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167E5422" w:rsidR="008F1CA2" w:rsidRDefault="00102B34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DA7300">
              <w:rPr>
                <w:rFonts w:ascii="Verdana" w:hAnsi="Verdana"/>
                <w:sz w:val="20"/>
                <w:highlight w:val="yellow"/>
                <w:lang w:val="en-GB"/>
              </w:rPr>
              <w:t xml:space="preserve">Training in advanced digital skills: Yes </w:t>
            </w:r>
            <w:sdt>
              <w:sdtPr>
                <w:rPr>
                  <w:rFonts w:ascii="Verdana" w:hAnsi="Verdana"/>
                  <w:sz w:val="20"/>
                  <w:highlight w:val="yellow"/>
                  <w:lang w:val="en-GB"/>
                </w:rPr>
                <w:id w:val="-140183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7300">
                  <w:rPr>
                    <w:rFonts w:ascii="MS Gothic" w:eastAsia="MS Gothic" w:hAnsi="MS Gothic" w:hint="eastAsia"/>
                    <w:sz w:val="20"/>
                    <w:highlight w:val="yellow"/>
                    <w:lang w:val="en-GB"/>
                  </w:rPr>
                  <w:t>☐</w:t>
                </w:r>
              </w:sdtContent>
            </w:sdt>
            <w:r w:rsidRPr="00DA7300">
              <w:rPr>
                <w:rFonts w:ascii="Verdana" w:hAnsi="Verdana"/>
                <w:sz w:val="20"/>
                <w:highlight w:val="yellow"/>
                <w:lang w:val="en-GB"/>
              </w:rPr>
              <w:t xml:space="preserve"> No </w:t>
            </w:r>
            <w:sdt>
              <w:sdtPr>
                <w:rPr>
                  <w:rFonts w:ascii="Verdana" w:hAnsi="Verdana"/>
                  <w:sz w:val="20"/>
                  <w:highlight w:val="yellow"/>
                  <w:lang w:val="en-GB"/>
                </w:rPr>
                <w:id w:val="-452334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A7300">
                  <w:rPr>
                    <w:rFonts w:ascii="MS Gothic" w:eastAsia="MS Gothic" w:hAnsi="MS Gothic" w:hint="eastAsia"/>
                    <w:sz w:val="20"/>
                    <w:highlight w:val="yellow"/>
                    <w:lang w:val="en-GB"/>
                  </w:rPr>
                  <w:t>☐</w:t>
                </w:r>
              </w:sdtContent>
            </w:sdt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B85AD2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0882C403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Vgjegyzet-hivatkozs"/>
          <w:rFonts w:ascii="Verdana" w:hAnsi="Verdana" w:cs="Calibri"/>
          <w:b/>
          <w:sz w:val="16"/>
          <w:szCs w:val="16"/>
          <w:lang w:val="en-GB"/>
        </w:rPr>
        <w:endnoteReference w:id="6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</w:t>
      </w:r>
      <w:r w:rsidR="00621E8B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45F5B272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</w:t>
      </w:r>
      <w:r w:rsidR="006C7B84">
        <w:rPr>
          <w:rFonts w:ascii="Verdana" w:hAnsi="Verdana" w:cs="Calibri"/>
          <w:sz w:val="16"/>
          <w:szCs w:val="16"/>
          <w:lang w:val="is-IS"/>
        </w:rPr>
        <w:t>their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6C7B8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20BDBBD4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621E8B">
        <w:rPr>
          <w:rFonts w:ascii="Verdana" w:hAnsi="Verdana" w:cs="Calibri"/>
          <w:sz w:val="16"/>
          <w:szCs w:val="16"/>
          <w:lang w:val="en-GB"/>
        </w:rPr>
        <w:t>organisation</w:t>
      </w:r>
      <w:r w:rsidR="00621E8B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commit to the requirements set out in the grant agreement signed between them.</w:t>
      </w:r>
    </w:p>
    <w:p w14:paraId="0ED3C570" w14:textId="611006D8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receiving </w:t>
      </w:r>
      <w:r w:rsidR="00A070AF">
        <w:rPr>
          <w:rFonts w:ascii="Verdana" w:hAnsi="Verdana" w:cs="Calibri"/>
          <w:sz w:val="16"/>
          <w:szCs w:val="16"/>
          <w:lang w:val="en-GB"/>
        </w:rPr>
        <w:t>organisation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B85AD2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Lbjegyzet-hivatkozs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69DA7F8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</w:p>
          <w:p w14:paraId="1003C138" w14:textId="77777777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77777777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628BEF53" w:rsidR="00F550D9" w:rsidRPr="006C7B84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US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receiving </w:t>
            </w:r>
            <w:proofErr w:type="spellStart"/>
            <w:r w:rsidR="00A070AF">
              <w:rPr>
                <w:rFonts w:ascii="Verdana" w:hAnsi="Verdana" w:cs="Calibri"/>
                <w:b/>
                <w:sz w:val="20"/>
                <w:lang w:val="en-US"/>
              </w:rPr>
              <w:t>organisation</w:t>
            </w:r>
            <w:proofErr w:type="spellEnd"/>
          </w:p>
          <w:p w14:paraId="6A09B8CE" w14:textId="77777777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77777777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907F9" w14:textId="77777777" w:rsidR="003839BC" w:rsidRDefault="003839BC">
      <w:r>
        <w:separator/>
      </w:r>
    </w:p>
  </w:endnote>
  <w:endnote w:type="continuationSeparator" w:id="0">
    <w:p w14:paraId="18F4C694" w14:textId="77777777" w:rsidR="003839BC" w:rsidRDefault="003839BC">
      <w:r>
        <w:continuationSeparator/>
      </w:r>
    </w:p>
  </w:endnote>
  <w:endnote w:id="1">
    <w:p w14:paraId="2CAB62E7" w14:textId="541B2ED1" w:rsidR="006C7B84" w:rsidRDefault="00D97FE7" w:rsidP="004A4118">
      <w:pPr>
        <w:pStyle w:val="Vgjegyzetszveg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="006C7B84">
        <w:rPr>
          <w:rFonts w:ascii="Verdana" w:hAnsi="Verdana"/>
          <w:sz w:val="16"/>
          <w:szCs w:val="16"/>
          <w:lang w:val="en-GB"/>
        </w:rPr>
        <w:t xml:space="preserve"> Adaptations of this template: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</w:p>
    <w:p w14:paraId="34985CE8" w14:textId="243486E1" w:rsidR="00D97FE7" w:rsidRDefault="00D97FE7" w:rsidP="006C7B84">
      <w:pPr>
        <w:pStyle w:val="Vgjegyzetszveg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  <w:p w14:paraId="0E272176" w14:textId="47CBEA2C" w:rsidR="006C7B84" w:rsidRDefault="006C7B84" w:rsidP="006C7B84">
      <w:pPr>
        <w:pStyle w:val="Vgjegyzetszveg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>In the case of mobility between</w:t>
      </w:r>
      <w:r w:rsidR="00A070AF">
        <w:rPr>
          <w:rFonts w:ascii="Verdana" w:hAnsi="Verdana"/>
          <w:sz w:val="16"/>
          <w:szCs w:val="16"/>
          <w:lang w:val="en-GB"/>
        </w:rPr>
        <w:t xml:space="preserve"> higher education institutions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A070AF">
        <w:rPr>
          <w:rFonts w:ascii="Verdana" w:hAnsi="Verdana"/>
          <w:sz w:val="16"/>
          <w:szCs w:val="16"/>
          <w:lang w:val="en-GB"/>
        </w:rPr>
        <w:t>(</w:t>
      </w:r>
      <w:r>
        <w:rPr>
          <w:rFonts w:ascii="Verdana" w:hAnsi="Verdana"/>
          <w:sz w:val="16"/>
          <w:szCs w:val="16"/>
          <w:lang w:val="en-GB"/>
        </w:rPr>
        <w:t>HEIs</w:t>
      </w:r>
      <w:r w:rsidR="00A070AF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>, this agreement must always be signed by the staff member, the sending and the receiving HEI (three signatures in total).</w:t>
      </w:r>
    </w:p>
    <w:p w14:paraId="0BCCDEF7" w14:textId="14355C3D" w:rsidR="006C7B84" w:rsidRPr="002A2E71" w:rsidRDefault="006C7B84" w:rsidP="00D460E4">
      <w:pPr>
        <w:pStyle w:val="Vgjegyzetszvege"/>
        <w:numPr>
          <w:ilvl w:val="0"/>
          <w:numId w:val="45"/>
        </w:numPr>
        <w:spacing w:after="10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higher education staff to an </w:t>
      </w:r>
      <w:r w:rsidR="00A070AF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this agreement must be signed by the participant,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sending HEI and the </w:t>
      </w:r>
      <w:r w:rsidR="00A070AF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receiving the staff member (four signatures in total). An additional space should be added for signature of the beneficiary </w:t>
      </w:r>
      <w:r w:rsidR="00D460E4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organising the mobility.</w:t>
      </w:r>
    </w:p>
  </w:endnote>
  <w:endnote w:id="2">
    <w:p w14:paraId="5D72C5CB" w14:textId="26FD3498" w:rsidR="00377526" w:rsidRPr="002A2E71" w:rsidRDefault="00377526" w:rsidP="004A4118">
      <w:pPr>
        <w:pStyle w:val="Vgjegyzetszveg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Vgjegyzetszveg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Pr="002A2E71">
        <w:rPr>
          <w:rStyle w:val="Vgjegyzet-hivatkozs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7F25F8DD" w:rsidR="00D302B8" w:rsidRPr="002A2E71" w:rsidRDefault="00D302B8" w:rsidP="004A4118">
      <w:pPr>
        <w:pStyle w:val="Vgjegyzetszveg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="002C6870">
        <w:rPr>
          <w:rFonts w:ascii="Verdana" w:hAnsi="Verdana"/>
          <w:b/>
          <w:sz w:val="16"/>
          <w:szCs w:val="16"/>
          <w:lang w:val="en-GB"/>
        </w:rPr>
        <w:t>Erasmus c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 xml:space="preserve"> It is only applicable to higher education institutions located in</w:t>
      </w:r>
      <w:r w:rsidR="00EC5ADF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D72C5CD" w14:textId="230037A3" w:rsidR="00377526" w:rsidRPr="004A7277" w:rsidRDefault="00377526" w:rsidP="004A4118">
      <w:pPr>
        <w:pStyle w:val="Vgjegyzetszvege"/>
        <w:spacing w:after="100"/>
        <w:rPr>
          <w:rFonts w:ascii="Verdana" w:hAnsi="Verdana"/>
          <w:sz w:val="16"/>
          <w:szCs w:val="16"/>
          <w:lang w:val="en-IE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history="1">
        <w:r w:rsidR="00B85AD2" w:rsidRPr="00D81DA8">
          <w:rPr>
            <w:rStyle w:val="Hiperhivatkozs"/>
            <w:lang w:val="en-IE"/>
          </w:rPr>
          <w:t>https://www.iso.org/obp/ui</w:t>
        </w:r>
      </w:hyperlink>
      <w:r w:rsidR="00B85AD2">
        <w:rPr>
          <w:lang w:val="en-IE"/>
        </w:rPr>
        <w:t xml:space="preserve"> </w:t>
      </w:r>
    </w:p>
  </w:endnote>
  <w:endnote w:id="6">
    <w:p w14:paraId="2A32932D" w14:textId="50168C38" w:rsidR="008F1CA2" w:rsidRPr="008F1CA2" w:rsidRDefault="008F1CA2" w:rsidP="004A4118">
      <w:pPr>
        <w:pStyle w:val="Vgjegyzetszvege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Vgjegyzet-hivatkozs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D460E4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383F05" w:rsidRPr="00D460E4">
        <w:rPr>
          <w:rFonts w:ascii="Verdana" w:hAnsi="Verdana"/>
          <w:sz w:val="16"/>
          <w:szCs w:val="16"/>
          <w:lang w:val="en-GB"/>
        </w:rPr>
        <w:t xml:space="preserve">electronic </w:t>
      </w:r>
      <w:r w:rsidRPr="00D460E4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D460E4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 of the country of the </w:t>
      </w:r>
      <w:r w:rsidR="00675BDD" w:rsidRPr="00D460E4">
        <w:rPr>
          <w:rFonts w:ascii="Verdana" w:hAnsi="Verdana" w:cs="Calibri"/>
          <w:sz w:val="16"/>
          <w:szCs w:val="16"/>
          <w:lang w:val="en-GB"/>
        </w:rPr>
        <w:t xml:space="preserve">beneficiary 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institution (in the case of mobility with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third </w:t>
      </w:r>
      <w:proofErr w:type="spellStart"/>
      <w:r w:rsidR="00EC5ADF" w:rsidRPr="00D460E4">
        <w:rPr>
          <w:rFonts w:ascii="Verdana" w:hAnsi="Verdana" w:cs="Calibri"/>
          <w:sz w:val="16"/>
          <w:szCs w:val="16"/>
          <w:lang w:val="en-GB"/>
        </w:rPr>
        <w:t>coutnries</w:t>
      </w:r>
      <w:proofErr w:type="spellEnd"/>
      <w:r w:rsidR="00EC5ADF" w:rsidRPr="00D460E4">
        <w:rPr>
          <w:rFonts w:ascii="Verdana" w:hAnsi="Verdana" w:cs="Calibri"/>
          <w:sz w:val="16"/>
          <w:szCs w:val="16"/>
          <w:lang w:val="en-GB"/>
        </w:rPr>
        <w:t xml:space="preserve"> not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EC5ADF" w:rsidRPr="00D460E4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383F05" w:rsidRPr="00D460E4">
        <w:rPr>
          <w:rFonts w:ascii="Verdana" w:hAnsi="Verdana" w:cs="Calibri"/>
          <w:sz w:val="16"/>
          <w:szCs w:val="16"/>
          <w:lang w:val="en-GB"/>
        </w:rPr>
        <w:t>)</w:t>
      </w:r>
      <w:r w:rsidRPr="00D460E4">
        <w:rPr>
          <w:rFonts w:ascii="Verdana" w:hAnsi="Verdana" w:cs="Calibri"/>
          <w:sz w:val="16"/>
          <w:szCs w:val="16"/>
          <w:lang w:val="en-GB"/>
        </w:rPr>
        <w:t>.</w:t>
      </w:r>
      <w:r w:rsidR="00BA3C63" w:rsidRPr="00D460E4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D460E4">
        <w:rPr>
          <w:rFonts w:ascii="Verdana" w:hAnsi="Verdana"/>
          <w:sz w:val="16"/>
          <w:szCs w:val="16"/>
          <w:lang w:val="en-GB"/>
        </w:rPr>
        <w:t>Certificates of attendance can be provided electronically or through any other means accessible to the staff memb</w:t>
      </w:r>
      <w:r w:rsidR="00FF584C" w:rsidRPr="00D460E4">
        <w:rPr>
          <w:rFonts w:ascii="Verdana" w:hAnsi="Verdana"/>
          <w:sz w:val="16"/>
          <w:szCs w:val="16"/>
          <w:lang w:val="en-GB"/>
        </w:rPr>
        <w:t>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20A32D3D" w:rsidR="009F32D0" w:rsidRDefault="009F32D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1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5" w14:textId="77777777" w:rsidR="005655B4" w:rsidRDefault="005655B4">
    <w:pPr>
      <w:pStyle w:val="llb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7E41" w14:textId="77777777" w:rsidR="003839BC" w:rsidRDefault="003839BC">
      <w:r>
        <w:separator/>
      </w:r>
    </w:p>
  </w:footnote>
  <w:footnote w:type="continuationSeparator" w:id="0">
    <w:p w14:paraId="23AA4136" w14:textId="77777777" w:rsidR="003839BC" w:rsidRDefault="00383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A286D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0F3F796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01FEEACA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11210B29" w:rsidR="00506408" w:rsidRPr="00495B18" w:rsidRDefault="00B94691" w:rsidP="00967BFC">
    <w:pPr>
      <w:pStyle w:val="lfej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/>
      </w:rPr>
      <w:drawing>
        <wp:anchor distT="0" distB="0" distL="114300" distR="114300" simplePos="0" relativeHeight="251658240" behindDoc="1" locked="0" layoutInCell="1" allowOverlap="1" wp14:anchorId="082F691C" wp14:editId="5024F6E5">
          <wp:simplePos x="0" y="0"/>
          <wp:positionH relativeFrom="column">
            <wp:posOffset>-222885</wp:posOffset>
          </wp:positionH>
          <wp:positionV relativeFrom="paragraph">
            <wp:posOffset>-744220</wp:posOffset>
          </wp:positionV>
          <wp:extent cx="2362200" cy="652780"/>
          <wp:effectExtent l="0" t="0" r="0" b="0"/>
          <wp:wrapNone/>
          <wp:docPr id="566162289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72C5C7" wp14:editId="0CA475D0">
              <wp:simplePos x="0" y="0"/>
              <wp:positionH relativeFrom="column">
                <wp:posOffset>3854450</wp:posOffset>
              </wp:positionH>
              <wp:positionV relativeFrom="paragraph">
                <wp:posOffset>-560705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2C5D1" w14:textId="259778B8" w:rsid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</w:p>
                        <w:p w14:paraId="3EFEF253" w14:textId="6CDB27DE" w:rsidR="002C6870" w:rsidRPr="00AD66BB" w:rsidRDefault="002C687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4" w14:textId="485FAFE6" w:rsidR="00AD66BB" w:rsidRPr="00AD66BB" w:rsidRDefault="007967A9" w:rsidP="002C6870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72C5C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5pt;margin-top:-44.15pt;width:136.1pt;height:4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" filled="f" stroked="f">
              <v:textbox>
                <w:txbxContent>
                  <w:p w14:paraId="5D72C5D1" w14:textId="259778B8" w:rsid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435221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</w:p>
                  <w:p w14:paraId="3EFEF253" w14:textId="6CDB27DE" w:rsidR="002C6870" w:rsidRPr="00AD66BB" w:rsidRDefault="002C6870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</w:p>
                  <w:p w14:paraId="5D72C5D2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D72C5D4" w14:textId="485FAFE6" w:rsidR="00AD66BB" w:rsidRPr="00AD66BB" w:rsidRDefault="007967A9" w:rsidP="002C6870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C5C4" w14:textId="77777777" w:rsidR="00506408" w:rsidRPr="00865FC1" w:rsidRDefault="00506408" w:rsidP="00E01AAA">
    <w:pPr>
      <w:pStyle w:val="lfej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Szmozott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Felsorol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Szmozottlist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Cmsor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Cmsor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Cmsor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Cmsor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Szmozottlist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 w15:restartNumberingAfterBreak="0">
    <w:nsid w:val="2CAB4527"/>
    <w:multiLevelType w:val="multilevel"/>
    <w:tmpl w:val="26C24C12"/>
    <w:lvl w:ilvl="0">
      <w:start w:val="1"/>
      <w:numFmt w:val="decimal"/>
      <w:pStyle w:val="Szmozottlist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AFB6DC8"/>
    <w:multiLevelType w:val="singleLevel"/>
    <w:tmpl w:val="D97CFDF8"/>
    <w:lvl w:ilvl="0">
      <w:start w:val="1"/>
      <w:numFmt w:val="bullet"/>
      <w:pStyle w:val="Felsorols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3CF00E18"/>
    <w:multiLevelType w:val="singleLevel"/>
    <w:tmpl w:val="4E1A982C"/>
    <w:lvl w:ilvl="0">
      <w:start w:val="1"/>
      <w:numFmt w:val="bullet"/>
      <w:pStyle w:val="Felsorols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 w15:restartNumberingAfterBreak="0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 w15:restartNumberingAfterBreak="0">
    <w:nsid w:val="620F2440"/>
    <w:multiLevelType w:val="singleLevel"/>
    <w:tmpl w:val="6860A420"/>
    <w:lvl w:ilvl="0">
      <w:start w:val="1"/>
      <w:numFmt w:val="bullet"/>
      <w:pStyle w:val="Felsorols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 w15:restartNumberingAfterBreak="0">
    <w:nsid w:val="6DF118C0"/>
    <w:multiLevelType w:val="singleLevel"/>
    <w:tmpl w:val="B90C8B88"/>
    <w:lvl w:ilvl="0">
      <w:start w:val="1"/>
      <w:numFmt w:val="bullet"/>
      <w:pStyle w:val="Felsorols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722304D7"/>
    <w:multiLevelType w:val="multilevel"/>
    <w:tmpl w:val="9DE2758E"/>
    <w:lvl w:ilvl="0">
      <w:start w:val="1"/>
      <w:numFmt w:val="decimal"/>
      <w:pStyle w:val="Szmozottlist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46B17"/>
    <w:multiLevelType w:val="hybridMultilevel"/>
    <w:tmpl w:val="20D8752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985084">
    <w:abstractNumId w:val="1"/>
  </w:num>
  <w:num w:numId="2" w16cid:durableId="593628900">
    <w:abstractNumId w:val="0"/>
  </w:num>
  <w:num w:numId="3" w16cid:durableId="2068646157">
    <w:abstractNumId w:val="18"/>
  </w:num>
  <w:num w:numId="4" w16cid:durableId="946158337">
    <w:abstractNumId w:val="27"/>
  </w:num>
  <w:num w:numId="5" w16cid:durableId="1324629158">
    <w:abstractNumId w:val="20"/>
  </w:num>
  <w:num w:numId="6" w16cid:durableId="1800686841">
    <w:abstractNumId w:val="26"/>
  </w:num>
  <w:num w:numId="7" w16cid:durableId="1415974505">
    <w:abstractNumId w:val="41"/>
  </w:num>
  <w:num w:numId="8" w16cid:durableId="1036349835">
    <w:abstractNumId w:val="42"/>
  </w:num>
  <w:num w:numId="9" w16cid:durableId="336621783">
    <w:abstractNumId w:val="24"/>
  </w:num>
  <w:num w:numId="10" w16cid:durableId="1432438053">
    <w:abstractNumId w:val="40"/>
  </w:num>
  <w:num w:numId="11" w16cid:durableId="1932932863">
    <w:abstractNumId w:val="38"/>
  </w:num>
  <w:num w:numId="12" w16cid:durableId="1024747650">
    <w:abstractNumId w:val="30"/>
  </w:num>
  <w:num w:numId="13" w16cid:durableId="1382435075">
    <w:abstractNumId w:val="36"/>
  </w:num>
  <w:num w:numId="14" w16cid:durableId="1573463000">
    <w:abstractNumId w:val="19"/>
  </w:num>
  <w:num w:numId="15" w16cid:durableId="1815680482">
    <w:abstractNumId w:val="25"/>
  </w:num>
  <w:num w:numId="16" w16cid:durableId="453326951">
    <w:abstractNumId w:val="15"/>
  </w:num>
  <w:num w:numId="17" w16cid:durableId="1811363353">
    <w:abstractNumId w:val="21"/>
  </w:num>
  <w:num w:numId="18" w16cid:durableId="127162808">
    <w:abstractNumId w:val="43"/>
  </w:num>
  <w:num w:numId="19" w16cid:durableId="1596093924">
    <w:abstractNumId w:val="32"/>
  </w:num>
  <w:num w:numId="20" w16cid:durableId="82343212">
    <w:abstractNumId w:val="17"/>
  </w:num>
  <w:num w:numId="21" w16cid:durableId="213204049">
    <w:abstractNumId w:val="28"/>
  </w:num>
  <w:num w:numId="22" w16cid:durableId="1613318475">
    <w:abstractNumId w:val="29"/>
  </w:num>
  <w:num w:numId="23" w16cid:durableId="1754203150">
    <w:abstractNumId w:val="31"/>
  </w:num>
  <w:num w:numId="24" w16cid:durableId="3434187">
    <w:abstractNumId w:val="4"/>
  </w:num>
  <w:num w:numId="25" w16cid:durableId="411664293">
    <w:abstractNumId w:val="7"/>
  </w:num>
  <w:num w:numId="26" w16cid:durableId="734475827">
    <w:abstractNumId w:val="34"/>
  </w:num>
  <w:num w:numId="27" w16cid:durableId="833960970">
    <w:abstractNumId w:val="16"/>
  </w:num>
  <w:num w:numId="28" w16cid:durableId="1609124152">
    <w:abstractNumId w:val="10"/>
  </w:num>
  <w:num w:numId="29" w16cid:durableId="1590231626">
    <w:abstractNumId w:val="37"/>
  </w:num>
  <w:num w:numId="30" w16cid:durableId="1421101195">
    <w:abstractNumId w:val="33"/>
  </w:num>
  <w:num w:numId="31" w16cid:durableId="1743022531">
    <w:abstractNumId w:val="23"/>
  </w:num>
  <w:num w:numId="32" w16cid:durableId="222722452">
    <w:abstractNumId w:val="12"/>
  </w:num>
  <w:num w:numId="33" w16cid:durableId="195242584">
    <w:abstractNumId w:val="35"/>
  </w:num>
  <w:num w:numId="34" w16cid:durableId="903830296">
    <w:abstractNumId w:val="13"/>
  </w:num>
  <w:num w:numId="35" w16cid:durableId="999575308">
    <w:abstractNumId w:val="14"/>
  </w:num>
  <w:num w:numId="36" w16cid:durableId="73864610">
    <w:abstractNumId w:val="11"/>
  </w:num>
  <w:num w:numId="37" w16cid:durableId="152188590">
    <w:abstractNumId w:val="9"/>
  </w:num>
  <w:num w:numId="38" w16cid:durableId="565456456">
    <w:abstractNumId w:val="35"/>
  </w:num>
  <w:num w:numId="39" w16cid:durableId="2087023096">
    <w:abstractNumId w:val="44"/>
  </w:num>
  <w:num w:numId="40" w16cid:durableId="113922711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09972132">
    <w:abstractNumId w:val="3"/>
  </w:num>
  <w:num w:numId="42" w16cid:durableId="209304714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9180505">
    <w:abstractNumId w:val="18"/>
  </w:num>
  <w:num w:numId="44" w16cid:durableId="1576357530">
    <w:abstractNumId w:val="18"/>
  </w:num>
  <w:num w:numId="45" w16cid:durableId="1493638630">
    <w:abstractNumId w:val="4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Rcsostblzat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1BDD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2B34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43C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97CD5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4FD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1CF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C6870"/>
    <w:rsid w:val="002D1ECC"/>
    <w:rsid w:val="002D2C3E"/>
    <w:rsid w:val="002D31AD"/>
    <w:rsid w:val="002D3331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63E8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671CD"/>
    <w:rsid w:val="00370AE6"/>
    <w:rsid w:val="00371299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9BC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3D93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A7277"/>
    <w:rsid w:val="004B1706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30C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48B0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1E8B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467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BDD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C7B84"/>
    <w:rsid w:val="006D0382"/>
    <w:rsid w:val="006D05AA"/>
    <w:rsid w:val="006D07CC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46FF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4915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527B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0B95"/>
    <w:rsid w:val="008C2716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2BF2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6415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4FCB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3C07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0AF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1C5D"/>
    <w:rsid w:val="00B53C89"/>
    <w:rsid w:val="00B54FEA"/>
    <w:rsid w:val="00B55BA4"/>
    <w:rsid w:val="00B605D8"/>
    <w:rsid w:val="00B61111"/>
    <w:rsid w:val="00B6179F"/>
    <w:rsid w:val="00B6334B"/>
    <w:rsid w:val="00B63ACD"/>
    <w:rsid w:val="00B65C9E"/>
    <w:rsid w:val="00B66239"/>
    <w:rsid w:val="00B66A4C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85AD2"/>
    <w:rsid w:val="00B9193E"/>
    <w:rsid w:val="00B9285C"/>
    <w:rsid w:val="00B92F23"/>
    <w:rsid w:val="00B94691"/>
    <w:rsid w:val="00B95205"/>
    <w:rsid w:val="00B96AA3"/>
    <w:rsid w:val="00BA0417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451F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874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03AD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0786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27D46"/>
    <w:rsid w:val="00D302B8"/>
    <w:rsid w:val="00D319B1"/>
    <w:rsid w:val="00D33364"/>
    <w:rsid w:val="00D33388"/>
    <w:rsid w:val="00D353E4"/>
    <w:rsid w:val="00D35881"/>
    <w:rsid w:val="00D35AEA"/>
    <w:rsid w:val="00D3709C"/>
    <w:rsid w:val="00D3744A"/>
    <w:rsid w:val="00D3782E"/>
    <w:rsid w:val="00D40040"/>
    <w:rsid w:val="00D44D48"/>
    <w:rsid w:val="00D44E0A"/>
    <w:rsid w:val="00D460E4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300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3CF6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0DF5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4B2A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4BBA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5ADF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018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69FF"/>
    <w:rsid w:val="00FC78C2"/>
    <w:rsid w:val="00FD14AF"/>
    <w:rsid w:val="00FD5D67"/>
    <w:rsid w:val="00FD6590"/>
    <w:rsid w:val="00FD7C1A"/>
    <w:rsid w:val="00FE0779"/>
    <w:rsid w:val="00FE0FB6"/>
    <w:rsid w:val="00FE25ED"/>
    <w:rsid w:val="00FE262D"/>
    <w:rsid w:val="00FE3343"/>
    <w:rsid w:val="00FF0871"/>
    <w:rsid w:val="00FF0F95"/>
    <w:rsid w:val="00FF3118"/>
    <w:rsid w:val="00FF3598"/>
    <w:rsid w:val="00FF584C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72C545"/>
  <w15:docId w15:val="{A28D27E7-02FF-4C80-B408-99EE1B13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Cmsor1">
    <w:name w:val="heading 1"/>
    <w:basedOn w:val="Norm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Cmsor2">
    <w:name w:val="heading 2"/>
    <w:basedOn w:val="Norm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Cmsor3">
    <w:name w:val="heading 3"/>
    <w:basedOn w:val="Norml"/>
    <w:next w:val="Text3"/>
    <w:link w:val="Cmsor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Cmsor4">
    <w:name w:val="heading 4"/>
    <w:basedOn w:val="Norml"/>
    <w:next w:val="Text4"/>
    <w:qFormat/>
    <w:pPr>
      <w:keepNext/>
      <w:numPr>
        <w:ilvl w:val="3"/>
        <w:numId w:val="3"/>
      </w:numPr>
      <w:outlineLvl w:val="3"/>
    </w:pPr>
  </w:style>
  <w:style w:type="paragraph" w:styleId="Cmsor5">
    <w:name w:val="heading 5"/>
    <w:basedOn w:val="Norml"/>
    <w:next w:val="Norm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Cmsor6">
    <w:name w:val="heading 6"/>
    <w:basedOn w:val="Norml"/>
    <w:next w:val="Norm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Cmsor7">
    <w:name w:val="heading 7"/>
    <w:basedOn w:val="Norml"/>
    <w:next w:val="Norm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Cmsor8">
    <w:name w:val="heading 8"/>
    <w:basedOn w:val="Norml"/>
    <w:next w:val="Norm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Cmsor9">
    <w:name w:val="heading 9"/>
    <w:basedOn w:val="Norml"/>
    <w:next w:val="Norm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1">
    <w:name w:val="Text 1"/>
    <w:basedOn w:val="Norml"/>
    <w:pPr>
      <w:ind w:left="482"/>
    </w:pPr>
  </w:style>
  <w:style w:type="paragraph" w:customStyle="1" w:styleId="Text2">
    <w:name w:val="Text 2"/>
    <w:basedOn w:val="Norml"/>
    <w:pPr>
      <w:tabs>
        <w:tab w:val="left" w:pos="2302"/>
      </w:tabs>
      <w:ind w:left="1202"/>
    </w:pPr>
  </w:style>
  <w:style w:type="paragraph" w:customStyle="1" w:styleId="Text3">
    <w:name w:val="Text 3"/>
    <w:basedOn w:val="Norml"/>
    <w:pPr>
      <w:tabs>
        <w:tab w:val="left" w:pos="2302"/>
      </w:tabs>
      <w:ind w:left="1202"/>
    </w:pPr>
  </w:style>
  <w:style w:type="paragraph" w:customStyle="1" w:styleId="Text4">
    <w:name w:val="Text 4"/>
    <w:basedOn w:val="Norml"/>
    <w:pPr>
      <w:tabs>
        <w:tab w:val="left" w:pos="2302"/>
      </w:tabs>
      <w:ind w:left="1202"/>
    </w:pPr>
  </w:style>
  <w:style w:type="paragraph" w:customStyle="1" w:styleId="Address">
    <w:name w:val="Address"/>
    <w:basedOn w:val="Norml"/>
    <w:pPr>
      <w:spacing w:after="0"/>
      <w:jc w:val="left"/>
    </w:pPr>
  </w:style>
  <w:style w:type="paragraph" w:customStyle="1" w:styleId="AddressTL">
    <w:name w:val="AddressTL"/>
    <w:basedOn w:val="Norml"/>
    <w:next w:val="Norml"/>
    <w:pPr>
      <w:spacing w:after="720"/>
      <w:jc w:val="left"/>
    </w:pPr>
  </w:style>
  <w:style w:type="paragraph" w:customStyle="1" w:styleId="AddressTR">
    <w:name w:val="AddressTR"/>
    <w:basedOn w:val="Norml"/>
    <w:next w:val="Norml"/>
    <w:pPr>
      <w:spacing w:after="720"/>
      <w:ind w:left="5103"/>
      <w:jc w:val="left"/>
    </w:pPr>
  </w:style>
  <w:style w:type="paragraph" w:styleId="Szvegblokk">
    <w:name w:val="Block Text"/>
    <w:basedOn w:val="Norml"/>
    <w:pPr>
      <w:spacing w:after="120"/>
      <w:ind w:left="1440" w:right="1440"/>
    </w:pPr>
  </w:style>
  <w:style w:type="paragraph" w:styleId="Szvegtrzs">
    <w:name w:val="Body Text"/>
    <w:basedOn w:val="Norml"/>
    <w:pPr>
      <w:spacing w:after="120"/>
    </w:pPr>
  </w:style>
  <w:style w:type="paragraph" w:styleId="Szvegtrzs2">
    <w:name w:val="Body Text 2"/>
    <w:basedOn w:val="Norml"/>
    <w:pPr>
      <w:spacing w:after="120" w:line="480" w:lineRule="auto"/>
    </w:pPr>
  </w:style>
  <w:style w:type="paragraph" w:styleId="Szvegtrzs3">
    <w:name w:val="Body Text 3"/>
    <w:basedOn w:val="Norml"/>
    <w:pPr>
      <w:spacing w:after="120"/>
    </w:pPr>
    <w:rPr>
      <w:sz w:val="16"/>
    </w:rPr>
  </w:style>
  <w:style w:type="paragraph" w:styleId="Szvegtrzselssora">
    <w:name w:val="Body Text First Indent"/>
    <w:basedOn w:val="Szvegtrzs"/>
    <w:pPr>
      <w:ind w:firstLine="210"/>
    </w:p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Szvegtrzselssora2">
    <w:name w:val="Body Text First Indent 2"/>
    <w:basedOn w:val="Szvegtrzsbehzssal"/>
    <w:pPr>
      <w:ind w:firstLine="210"/>
    </w:pPr>
  </w:style>
  <w:style w:type="paragraph" w:styleId="Szvegtrzsbehzssal2">
    <w:name w:val="Body Text Indent 2"/>
    <w:basedOn w:val="Norml"/>
    <w:pPr>
      <w:spacing w:after="120" w:line="480" w:lineRule="auto"/>
      <w:ind w:left="283"/>
    </w:pPr>
  </w:style>
  <w:style w:type="paragraph" w:styleId="Szvegtrzsbehzssal3">
    <w:name w:val="Body Text Indent 3"/>
    <w:basedOn w:val="Norml"/>
    <w:pPr>
      <w:spacing w:after="120"/>
      <w:ind w:left="283"/>
    </w:pPr>
    <w:rPr>
      <w:sz w:val="16"/>
    </w:rPr>
  </w:style>
  <w:style w:type="paragraph" w:styleId="Kpalrs">
    <w:name w:val="caption"/>
    <w:basedOn w:val="Norml"/>
    <w:next w:val="Norml"/>
    <w:pPr>
      <w:spacing w:before="120" w:after="120"/>
    </w:pPr>
    <w:rPr>
      <w:b/>
    </w:rPr>
  </w:style>
  <w:style w:type="paragraph" w:customStyle="1" w:styleId="ChapterTitle">
    <w:name w:val="ChapterTitle"/>
    <w:basedOn w:val="Norm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l"/>
    <w:next w:val="Cmsor1"/>
    <w:pPr>
      <w:keepNext/>
      <w:spacing w:after="480"/>
      <w:jc w:val="center"/>
    </w:pPr>
    <w:rPr>
      <w:b/>
      <w:smallCaps/>
      <w:sz w:val="28"/>
    </w:rPr>
  </w:style>
  <w:style w:type="paragraph" w:styleId="Befejezs">
    <w:name w:val="Closing"/>
    <w:basedOn w:val="Norml"/>
    <w:pPr>
      <w:ind w:left="4252"/>
    </w:pPr>
  </w:style>
  <w:style w:type="paragraph" w:styleId="Jegyzetszveg">
    <w:name w:val="annotation text"/>
    <w:basedOn w:val="Norml"/>
    <w:link w:val="JegyzetszvegChar"/>
    <w:rPr>
      <w:sz w:val="20"/>
    </w:rPr>
  </w:style>
  <w:style w:type="paragraph" w:styleId="Dtum">
    <w:name w:val="Date"/>
    <w:basedOn w:val="Norm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l"/>
    <w:next w:val="AddressTR"/>
    <w:pPr>
      <w:ind w:left="5103"/>
      <w:jc w:val="left"/>
    </w:pPr>
    <w:rPr>
      <w:sz w:val="20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Vgjegyzetszvege">
    <w:name w:val="endnote text"/>
    <w:basedOn w:val="Norml"/>
    <w:link w:val="VgjegyzetszvegeChar"/>
    <w:semiHidden/>
    <w:rPr>
      <w:sz w:val="20"/>
    </w:rPr>
  </w:style>
  <w:style w:type="paragraph" w:styleId="Bortkcm">
    <w:name w:val="envelope address"/>
    <w:basedOn w:val="Norml"/>
    <w:pPr>
      <w:framePr w:w="7920" w:h="1980" w:hRule="exact" w:hSpace="180" w:wrap="auto" w:hAnchor="page" w:xAlign="center" w:yAlign="bottom"/>
      <w:spacing w:after="0"/>
    </w:pPr>
  </w:style>
  <w:style w:type="paragraph" w:styleId="Feladcmebortkon">
    <w:name w:val="envelope return"/>
    <w:basedOn w:val="Norml"/>
    <w:pPr>
      <w:spacing w:after="0"/>
    </w:pPr>
    <w:rPr>
      <w:sz w:val="20"/>
    </w:rPr>
  </w:style>
  <w:style w:type="paragraph" w:styleId="llb">
    <w:name w:val="footer"/>
    <w:basedOn w:val="Norml"/>
    <w:link w:val="llb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Lbjegyzetszveg">
    <w:name w:val="footnote text"/>
    <w:basedOn w:val="Norml"/>
    <w:pPr>
      <w:ind w:left="357" w:hanging="357"/>
    </w:pPr>
    <w:rPr>
      <w:sz w:val="20"/>
    </w:rPr>
  </w:style>
  <w:style w:type="paragraph" w:styleId="lfej">
    <w:name w:val="header"/>
    <w:basedOn w:val="Norml"/>
    <w:link w:val="lfej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Trgymutat1">
    <w:name w:val="index 1"/>
    <w:basedOn w:val="Norml"/>
    <w:next w:val="Norml"/>
    <w:autoRedefine/>
    <w:semiHidden/>
    <w:pPr>
      <w:ind w:left="240" w:hanging="240"/>
    </w:pPr>
  </w:style>
  <w:style w:type="paragraph" w:styleId="Trgymutat2">
    <w:name w:val="index 2"/>
    <w:basedOn w:val="Norml"/>
    <w:next w:val="Norml"/>
    <w:autoRedefine/>
    <w:semiHidden/>
    <w:pPr>
      <w:ind w:left="480" w:hanging="240"/>
    </w:pPr>
  </w:style>
  <w:style w:type="paragraph" w:styleId="Trgymutat3">
    <w:name w:val="index 3"/>
    <w:basedOn w:val="Norml"/>
    <w:next w:val="Norml"/>
    <w:autoRedefine/>
    <w:semiHidden/>
    <w:pPr>
      <w:ind w:left="720" w:hanging="240"/>
    </w:pPr>
  </w:style>
  <w:style w:type="paragraph" w:styleId="Trgymutat4">
    <w:name w:val="index 4"/>
    <w:basedOn w:val="Norml"/>
    <w:next w:val="Norml"/>
    <w:autoRedefine/>
    <w:semiHidden/>
    <w:pPr>
      <w:ind w:left="960" w:hanging="240"/>
    </w:pPr>
  </w:style>
  <w:style w:type="paragraph" w:styleId="Trgymutat5">
    <w:name w:val="index 5"/>
    <w:basedOn w:val="Norml"/>
    <w:next w:val="Norml"/>
    <w:autoRedefine/>
    <w:semiHidden/>
    <w:pPr>
      <w:ind w:left="1200" w:hanging="240"/>
    </w:pPr>
  </w:style>
  <w:style w:type="paragraph" w:styleId="Trgymutat6">
    <w:name w:val="index 6"/>
    <w:basedOn w:val="Norml"/>
    <w:next w:val="Norml"/>
    <w:autoRedefine/>
    <w:semiHidden/>
    <w:pPr>
      <w:ind w:left="1440" w:hanging="240"/>
    </w:pPr>
  </w:style>
  <w:style w:type="paragraph" w:styleId="Trgymutat7">
    <w:name w:val="index 7"/>
    <w:basedOn w:val="Norml"/>
    <w:next w:val="Norml"/>
    <w:autoRedefine/>
    <w:semiHidden/>
    <w:pPr>
      <w:ind w:left="1680" w:hanging="240"/>
    </w:pPr>
  </w:style>
  <w:style w:type="paragraph" w:styleId="Trgymutat8">
    <w:name w:val="index 8"/>
    <w:basedOn w:val="Norml"/>
    <w:next w:val="Norml"/>
    <w:autoRedefine/>
    <w:semiHidden/>
    <w:pPr>
      <w:ind w:left="1920" w:hanging="240"/>
    </w:pPr>
  </w:style>
  <w:style w:type="paragraph" w:styleId="Trgymutat9">
    <w:name w:val="index 9"/>
    <w:basedOn w:val="Norml"/>
    <w:next w:val="Norml"/>
    <w:autoRedefine/>
    <w:semiHidden/>
    <w:pPr>
      <w:ind w:left="2160" w:hanging="240"/>
    </w:pPr>
  </w:style>
  <w:style w:type="paragraph" w:styleId="Trgymutatcm">
    <w:name w:val="index heading"/>
    <w:basedOn w:val="Norml"/>
    <w:next w:val="Trgymutat1"/>
    <w:semiHidden/>
    <w:rPr>
      <w:rFonts w:ascii="Arial" w:hAnsi="Arial"/>
      <w:b/>
    </w:rPr>
  </w:style>
  <w:style w:type="paragraph" w:styleId="Lista">
    <w:name w:val="List"/>
    <w:basedOn w:val="Norml"/>
    <w:pPr>
      <w:ind w:left="283" w:hanging="283"/>
    </w:pPr>
  </w:style>
  <w:style w:type="paragraph" w:styleId="Lista2">
    <w:name w:val="List 2"/>
    <w:basedOn w:val="Norml"/>
    <w:pPr>
      <w:ind w:left="566" w:hanging="283"/>
    </w:pPr>
  </w:style>
  <w:style w:type="paragraph" w:styleId="Lista3">
    <w:name w:val="List 3"/>
    <w:basedOn w:val="Norml"/>
    <w:pPr>
      <w:ind w:left="849" w:hanging="283"/>
    </w:pPr>
  </w:style>
  <w:style w:type="paragraph" w:styleId="Lista4">
    <w:name w:val="List 4"/>
    <w:basedOn w:val="Norml"/>
    <w:pPr>
      <w:ind w:left="1132" w:hanging="283"/>
    </w:pPr>
  </w:style>
  <w:style w:type="paragraph" w:styleId="Lista5">
    <w:name w:val="List 5"/>
    <w:basedOn w:val="Norml"/>
    <w:pPr>
      <w:ind w:left="1415" w:hanging="283"/>
    </w:pPr>
  </w:style>
  <w:style w:type="paragraph" w:styleId="Felsorols">
    <w:name w:val="List Bullet"/>
    <w:basedOn w:val="Norml"/>
    <w:pPr>
      <w:numPr>
        <w:numId w:val="4"/>
      </w:numPr>
    </w:pPr>
  </w:style>
  <w:style w:type="paragraph" w:styleId="Felsorols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Felsorols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Felsorols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Felsorols5">
    <w:name w:val="List Bullet 5"/>
    <w:basedOn w:val="Norml"/>
    <w:autoRedefine/>
    <w:pPr>
      <w:numPr>
        <w:numId w:val="1"/>
      </w:numPr>
    </w:pPr>
  </w:style>
  <w:style w:type="paragraph" w:styleId="Listafolytatsa">
    <w:name w:val="List Continue"/>
    <w:basedOn w:val="Norml"/>
    <w:pPr>
      <w:spacing w:after="120"/>
      <w:ind w:left="283"/>
    </w:pPr>
  </w:style>
  <w:style w:type="paragraph" w:styleId="Listafolytatsa2">
    <w:name w:val="List Continue 2"/>
    <w:basedOn w:val="Norml"/>
    <w:pPr>
      <w:spacing w:after="120"/>
      <w:ind w:left="566"/>
    </w:pPr>
  </w:style>
  <w:style w:type="paragraph" w:styleId="Listafolytatsa3">
    <w:name w:val="List Continue 3"/>
    <w:basedOn w:val="Norml"/>
    <w:pPr>
      <w:spacing w:after="120"/>
      <w:ind w:left="849"/>
    </w:pPr>
  </w:style>
  <w:style w:type="paragraph" w:styleId="Listafolytatsa4">
    <w:name w:val="List Continue 4"/>
    <w:basedOn w:val="Norml"/>
    <w:pPr>
      <w:spacing w:after="120"/>
      <w:ind w:left="1132"/>
    </w:pPr>
  </w:style>
  <w:style w:type="paragraph" w:styleId="Listafolytatsa5">
    <w:name w:val="List Continue 5"/>
    <w:basedOn w:val="Norml"/>
    <w:pPr>
      <w:spacing w:after="120"/>
      <w:ind w:left="1415"/>
    </w:pPr>
  </w:style>
  <w:style w:type="paragraph" w:styleId="Szmozottlista">
    <w:name w:val="List Number"/>
    <w:basedOn w:val="Norml"/>
    <w:pPr>
      <w:numPr>
        <w:numId w:val="14"/>
      </w:numPr>
    </w:pPr>
  </w:style>
  <w:style w:type="paragraph" w:styleId="Szmozottlist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Szmozottlist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Szmozottlist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Szmozottlista5">
    <w:name w:val="List Number 5"/>
    <w:basedOn w:val="Norml"/>
    <w:pPr>
      <w:numPr>
        <w:numId w:val="2"/>
      </w:numPr>
    </w:pPr>
  </w:style>
  <w:style w:type="paragraph" w:styleId="Makrszvege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zenetfej">
    <w:name w:val="Message Header"/>
    <w:basedOn w:val="Norm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lbehzs">
    <w:name w:val="Normal Indent"/>
    <w:basedOn w:val="Norml"/>
    <w:link w:val="NormlbehzsChar"/>
    <w:pPr>
      <w:ind w:left="720"/>
    </w:pPr>
    <w:rPr>
      <w:lang w:eastAsia="x-none"/>
    </w:rPr>
  </w:style>
  <w:style w:type="paragraph" w:styleId="Megjegyzsfej">
    <w:name w:val="Note Heading"/>
    <w:basedOn w:val="Norml"/>
    <w:next w:val="Norml"/>
  </w:style>
  <w:style w:type="paragraph" w:customStyle="1" w:styleId="NoteHead">
    <w:name w:val="NoteHead"/>
    <w:basedOn w:val="Norm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l"/>
    <w:next w:val="Norm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Cmsor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Cmsor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Cmsor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Cmsor4"/>
    <w:next w:val="Text4"/>
    <w:pPr>
      <w:keepNext w:val="0"/>
      <w:outlineLvl w:val="9"/>
    </w:pPr>
  </w:style>
  <w:style w:type="paragraph" w:customStyle="1" w:styleId="PartTitle">
    <w:name w:val="PartTitle"/>
    <w:basedOn w:val="Norm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Csakszveg">
    <w:name w:val="Plain Text"/>
    <w:basedOn w:val="Norml"/>
    <w:rPr>
      <w:rFonts w:ascii="Courier New" w:hAnsi="Courier New"/>
      <w:sz w:val="20"/>
    </w:rPr>
  </w:style>
  <w:style w:type="paragraph" w:styleId="Megszlts">
    <w:name w:val="Salutation"/>
    <w:basedOn w:val="Norml"/>
    <w:next w:val="Norml"/>
  </w:style>
  <w:style w:type="paragraph" w:styleId="Alrs">
    <w:name w:val="Signature"/>
    <w:basedOn w:val="Norm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cm">
    <w:name w:val="Subtitle"/>
    <w:basedOn w:val="Norm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l"/>
    <w:pPr>
      <w:jc w:val="center"/>
    </w:pPr>
    <w:rPr>
      <w:b/>
      <w:sz w:val="32"/>
    </w:rPr>
  </w:style>
  <w:style w:type="paragraph" w:styleId="Hivatkozsjegyzk">
    <w:name w:val="table of authorities"/>
    <w:basedOn w:val="Norml"/>
    <w:next w:val="Norml"/>
    <w:semiHidden/>
    <w:pPr>
      <w:ind w:left="240" w:hanging="240"/>
    </w:pPr>
  </w:style>
  <w:style w:type="paragraph" w:styleId="brajegyzk">
    <w:name w:val="table of figures"/>
    <w:basedOn w:val="Norml"/>
    <w:next w:val="Norml"/>
    <w:semiHidden/>
    <w:pPr>
      <w:ind w:left="480" w:hanging="480"/>
    </w:pPr>
  </w:style>
  <w:style w:type="paragraph" w:styleId="Cm">
    <w:name w:val="Title"/>
    <w:basedOn w:val="Norml"/>
    <w:next w:val="SubTitle1"/>
    <w:pPr>
      <w:spacing w:after="480"/>
      <w:jc w:val="center"/>
    </w:pPr>
    <w:rPr>
      <w:b/>
      <w:kern w:val="28"/>
      <w:sz w:val="48"/>
    </w:rPr>
  </w:style>
  <w:style w:type="paragraph" w:styleId="Hivatkozsjegyzk-fej">
    <w:name w:val="toa heading"/>
    <w:basedOn w:val="Norml"/>
    <w:next w:val="Norml"/>
    <w:semiHidden/>
    <w:pPr>
      <w:spacing w:before="120"/>
    </w:pPr>
    <w:rPr>
      <w:rFonts w:ascii="Arial" w:hAnsi="Arial"/>
      <w:b/>
    </w:rPr>
  </w:style>
  <w:style w:type="paragraph" w:styleId="TJ1">
    <w:name w:val="toc 1"/>
    <w:basedOn w:val="Norml"/>
    <w:next w:val="Norm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J2">
    <w:name w:val="toc 2"/>
    <w:basedOn w:val="Norml"/>
    <w:next w:val="Norm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J3">
    <w:name w:val="toc 3"/>
    <w:basedOn w:val="Norml"/>
    <w:next w:val="Norm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J4">
    <w:name w:val="toc 4"/>
    <w:basedOn w:val="Norml"/>
    <w:next w:val="Norm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J5">
    <w:name w:val="toc 5"/>
    <w:basedOn w:val="Norml"/>
    <w:next w:val="Norm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J6">
    <w:name w:val="toc 6"/>
    <w:basedOn w:val="Norml"/>
    <w:next w:val="Norml"/>
    <w:autoRedefine/>
    <w:semiHidden/>
    <w:pPr>
      <w:ind w:left="1200"/>
    </w:pPr>
  </w:style>
  <w:style w:type="paragraph" w:styleId="TJ7">
    <w:name w:val="toc 7"/>
    <w:basedOn w:val="Norml"/>
    <w:next w:val="Norml"/>
    <w:autoRedefine/>
    <w:semiHidden/>
    <w:pPr>
      <w:ind w:left="1440"/>
    </w:pPr>
  </w:style>
  <w:style w:type="paragraph" w:styleId="TJ8">
    <w:name w:val="toc 8"/>
    <w:basedOn w:val="Norml"/>
    <w:next w:val="Norml"/>
    <w:autoRedefine/>
    <w:semiHidden/>
    <w:pPr>
      <w:ind w:left="1680"/>
    </w:pPr>
  </w:style>
  <w:style w:type="paragraph" w:styleId="TJ9">
    <w:name w:val="toc 9"/>
    <w:basedOn w:val="Norml"/>
    <w:next w:val="Norml"/>
    <w:autoRedefine/>
    <w:semiHidden/>
    <w:pPr>
      <w:ind w:left="1920"/>
    </w:pPr>
  </w:style>
  <w:style w:type="paragraph" w:customStyle="1" w:styleId="YReferences">
    <w:name w:val="YReferences"/>
    <w:basedOn w:val="Norml"/>
    <w:next w:val="Norm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artalomjegyzkcmsora">
    <w:name w:val="TOC Heading"/>
    <w:basedOn w:val="Norml"/>
    <w:next w:val="Norm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l"/>
    <w:next w:val="Norml"/>
    <w:pPr>
      <w:spacing w:after="480"/>
      <w:ind w:left="567" w:hanging="567"/>
      <w:jc w:val="left"/>
    </w:pPr>
  </w:style>
  <w:style w:type="paragraph" w:customStyle="1" w:styleId="ZCom">
    <w:name w:val="Z_Com"/>
    <w:basedOn w:val="Norm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hivatkozs">
    <w:name w:val="Hyperlink"/>
    <w:rsid w:val="006914AD"/>
    <w:rPr>
      <w:color w:val="0000FF"/>
      <w:u w:val="single"/>
    </w:rPr>
  </w:style>
  <w:style w:type="character" w:styleId="Lbjegyzet-hivatkozs">
    <w:name w:val="footnote reference"/>
    <w:rsid w:val="00CD08CF"/>
    <w:rPr>
      <w:vertAlign w:val="superscript"/>
    </w:rPr>
  </w:style>
  <w:style w:type="table" w:styleId="Kzepesrcs32jellszn">
    <w:name w:val="Medium Grid 3 Accent 2"/>
    <w:basedOn w:val="Normltblzat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uborkszveg">
    <w:name w:val="Balloon Text"/>
    <w:basedOn w:val="Norml"/>
    <w:link w:val="Buborkszveg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llb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llb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llbChar">
    <w:name w:val="Élőláb Char"/>
    <w:link w:val="llb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llb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llb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lfejChar">
    <w:name w:val="Élőfej Char"/>
    <w:link w:val="lfej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lbehzs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lbehzsChar">
    <w:name w:val="Normál behúzás Char"/>
    <w:link w:val="Normlbehzs"/>
    <w:rsid w:val="007A4813"/>
    <w:rPr>
      <w:sz w:val="24"/>
      <w:lang w:val="fr-FR"/>
    </w:rPr>
  </w:style>
  <w:style w:type="character" w:customStyle="1" w:styleId="Bulletpoint1Char">
    <w:name w:val="Bullet point1 Char"/>
    <w:basedOn w:val="Normlbehzs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lbehzs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Rcsostblzat">
    <w:name w:val="Table Grid"/>
    <w:basedOn w:val="Normltblzat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ltblzat"/>
    <w:rsid w:val="00EF7057"/>
    <w:tblPr/>
  </w:style>
  <w:style w:type="table" w:styleId="Elegnstblzat">
    <w:name w:val="Table Elegant"/>
    <w:basedOn w:val="Normltblzat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Jegyzethivatkozs">
    <w:name w:val="annotation reference"/>
    <w:unhideWhenUsed/>
    <w:rsid w:val="00F0066C"/>
    <w:rPr>
      <w:sz w:val="16"/>
      <w:szCs w:val="16"/>
    </w:rPr>
  </w:style>
  <w:style w:type="character" w:customStyle="1" w:styleId="JegyzetszvegChar">
    <w:name w:val="Jegyzetszöveg Char"/>
    <w:link w:val="Jegyzetszve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l"/>
    <w:next w:val="Szvegtrzs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uborkszvegChar">
    <w:name w:val="Buborékszöveg Char"/>
    <w:link w:val="Buborkszveg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aszerbekezds">
    <w:name w:val="List Paragraph"/>
    <w:basedOn w:val="Norm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MegjegyzstrgyaChar">
    <w:name w:val="Megjegyzés tárgya Char"/>
    <w:link w:val="Megjegyzstrgya"/>
    <w:uiPriority w:val="99"/>
    <w:rsid w:val="00BA290F"/>
    <w:rPr>
      <w:b/>
      <w:bCs/>
      <w:lang w:val="x-none" w:eastAsia="ar-SA"/>
    </w:rPr>
  </w:style>
  <w:style w:type="paragraph" w:styleId="Vltozat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Mrltotthiperhivatkozs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Cmsor3Char">
    <w:name w:val="Címsor 3 Char"/>
    <w:link w:val="Cmsor3"/>
    <w:rsid w:val="005D5129"/>
    <w:rPr>
      <w:i/>
      <w:sz w:val="24"/>
      <w:lang w:val="fr-FR" w:eastAsia="en-US"/>
    </w:rPr>
  </w:style>
  <w:style w:type="character" w:styleId="Vgjegyzet-hivatkozs">
    <w:name w:val="endnote reference"/>
    <w:rsid w:val="007967A9"/>
    <w:rPr>
      <w:vertAlign w:val="superscript"/>
    </w:rPr>
  </w:style>
  <w:style w:type="character" w:customStyle="1" w:styleId="VgjegyzetszvegeChar">
    <w:name w:val="Végjegyzet szövege Char"/>
    <w:basedOn w:val="Bekezdsalapbettpusa"/>
    <w:link w:val="Vgjegyzetszvege"/>
    <w:semiHidden/>
    <w:rsid w:val="00D97FE7"/>
    <w:rPr>
      <w:lang w:val="fr-FR"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4A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gdan.patrik@pte.h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2FD8A213B61F43A4E335B586605945" ma:contentTypeVersion="12" ma:contentTypeDescription="Új dokumentum létrehozása." ma:contentTypeScope="" ma:versionID="cc0797d48cd2e6ec4f4cb898296a6af2">
  <xsd:schema xmlns:xsd="http://www.w3.org/2001/XMLSchema" xmlns:xs="http://www.w3.org/2001/XMLSchema" xmlns:p="http://schemas.microsoft.com/office/2006/metadata/properties" xmlns:ns2="a3c44325-5e02-4602-a592-293fe2f8bfbf" xmlns:ns3="605704a2-f97a-4efd-a31b-06f8776d5217" targetNamespace="http://schemas.microsoft.com/office/2006/metadata/properties" ma:root="true" ma:fieldsID="91177f4da384cc4f3885cc6dd1136c1b" ns2:_="" ns3:_="">
    <xsd:import namespace="a3c44325-5e02-4602-a592-293fe2f8bfbf"/>
    <xsd:import namespace="605704a2-f97a-4efd-a31b-06f8776d52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c44325-5e02-4602-a592-293fe2f8b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704a2-f97a-4efd-a31b-06f8776d521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10e4b7c-0169-4a91-a2be-e3bfcd96eebc}" ma:internalName="TaxCatchAll" ma:showField="CatchAllData" ma:web="605704a2-f97a-4efd-a31b-06f8776d5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c44325-5e02-4602-a592-293fe2f8bfbf">
      <Terms xmlns="http://schemas.microsoft.com/office/infopath/2007/PartnerControls"/>
    </lcf76f155ced4ddcb4097134ff3c332f>
    <TaxCatchAll xmlns="605704a2-f97a-4efd-a31b-06f8776d52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44CB62-A7E8-4ABA-BAFF-F44EE051F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c44325-5e02-4602-a592-293fe2f8bfbf"/>
    <ds:schemaRef ds:uri="605704a2-f97a-4efd-a31b-06f8776d52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a3c44325-5e02-4602-a592-293fe2f8bfbf"/>
    <ds:schemaRef ds:uri="605704a2-f97a-4efd-a31b-06f8776d5217"/>
  </ds:schemaRefs>
</ds:datastoreItem>
</file>

<file path=customXml/itemProps4.xml><?xml version="1.0" encoding="utf-8"?>
<ds:datastoreItem xmlns:ds="http://schemas.openxmlformats.org/officeDocument/2006/customXml" ds:itemID="{DC662783-DFBE-4C2D-9E72-302F21CAB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25</TotalTime>
  <Pages>4</Pages>
  <Words>354</Words>
  <Characters>2447</Characters>
  <Application>Microsoft Office Word</Application>
  <DocSecurity>0</DocSecurity>
  <PresentationFormat>Microsoft Word 11.0</PresentationFormat>
  <Lines>20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2796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vanessa sainton;Johannes.Gehringer@ec.europa.eu</dc:creator>
  <cp:keywords>EL4</cp:keywords>
  <cp:lastModifiedBy>Bogdán Patrik</cp:lastModifiedBy>
  <cp:revision>19</cp:revision>
  <cp:lastPrinted>2013-11-06T08:46:00Z</cp:lastPrinted>
  <dcterms:created xsi:type="dcterms:W3CDTF">2025-03-20T10:07:00Z</dcterms:created>
  <dcterms:modified xsi:type="dcterms:W3CDTF">2026-10-15T10:06:00Z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0x010100062FD8A213B61F43A4E335B586605945</vt:lpwstr>
  </property>
  <property fmtid="{D5CDD505-2E9C-101B-9397-08002B2CF9AE}" pid="15" name="MSIP_Label_6bd9ddd1-4d20-43f6-abfa-fc3c07406f94_Enabled">
    <vt:lpwstr>true</vt:lpwstr>
  </property>
  <property fmtid="{D5CDD505-2E9C-101B-9397-08002B2CF9AE}" pid="16" name="MSIP_Label_6bd9ddd1-4d20-43f6-abfa-fc3c07406f94_SetDate">
    <vt:lpwstr>2023-04-28T13:37:47Z</vt:lpwstr>
  </property>
  <property fmtid="{D5CDD505-2E9C-101B-9397-08002B2CF9AE}" pid="17" name="MSIP_Label_6bd9ddd1-4d20-43f6-abfa-fc3c07406f94_Method">
    <vt:lpwstr>Standard</vt:lpwstr>
  </property>
  <property fmtid="{D5CDD505-2E9C-101B-9397-08002B2CF9AE}" pid="18" name="MSIP_Label_6bd9ddd1-4d20-43f6-abfa-fc3c07406f94_Name">
    <vt:lpwstr>Commission Use</vt:lpwstr>
  </property>
  <property fmtid="{D5CDD505-2E9C-101B-9397-08002B2CF9AE}" pid="19" name="MSIP_Label_6bd9ddd1-4d20-43f6-abfa-fc3c07406f94_SiteId">
    <vt:lpwstr>b24c8b06-522c-46fe-9080-70926f8dddb1</vt:lpwstr>
  </property>
  <property fmtid="{D5CDD505-2E9C-101B-9397-08002B2CF9AE}" pid="20" name="MSIP_Label_6bd9ddd1-4d20-43f6-abfa-fc3c07406f94_ActionId">
    <vt:lpwstr>40f4c786-f84b-4c33-a12b-5879aef18d67</vt:lpwstr>
  </property>
  <property fmtid="{D5CDD505-2E9C-101B-9397-08002B2CF9AE}" pid="21" name="MSIP_Label_6bd9ddd1-4d20-43f6-abfa-fc3c07406f94_ContentBits">
    <vt:lpwstr>0</vt:lpwstr>
  </property>
  <property fmtid="{D5CDD505-2E9C-101B-9397-08002B2CF9AE}" pid="22" name="MediaServiceImageTags">
    <vt:lpwstr/>
  </property>
</Properties>
</file>